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8D4BB4" w14:textId="06166B7F" w:rsidR="00424D37" w:rsidRPr="00424D37" w:rsidRDefault="00424D37" w:rsidP="00424D37">
      <w:pPr>
        <w:pStyle w:val="VHSTitel2"/>
      </w:pPr>
      <w:r>
        <w:t>Lehr</w:t>
      </w:r>
      <w:r w:rsidRPr="004D2C74">
        <w:t xml:space="preserve">gang «Literarisches Schreiben» </w:t>
      </w:r>
      <w:r w:rsidR="00D362AF">
        <w:t>202</w:t>
      </w:r>
      <w:r w:rsidR="009E7C46">
        <w:t>7</w:t>
      </w:r>
      <w:r w:rsidR="00D362AF">
        <w:t>/2</w:t>
      </w:r>
      <w:r w:rsidR="009E7C46">
        <w:t>8</w:t>
      </w:r>
    </w:p>
    <w:p w14:paraId="019DE580" w14:textId="77777777" w:rsidR="00424D37" w:rsidRPr="00424D37" w:rsidRDefault="00424D37" w:rsidP="00424D37">
      <w:pPr>
        <w:pStyle w:val="VHSTitel3"/>
      </w:pPr>
      <w:r w:rsidRPr="004D2C74">
        <w:t xml:space="preserve">Angaben zur Person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6095"/>
      </w:tblGrid>
      <w:tr w:rsidR="00424D37" w:rsidRPr="007C64AB" w14:paraId="799DE47D" w14:textId="77777777" w:rsidTr="003665D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A2051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  <w:r w:rsidRPr="003665D2">
              <w:rPr>
                <w:rFonts w:ascii="Syntax" w:hAnsi="Syntax"/>
                <w:sz w:val="24"/>
                <w:lang w:val="de-DE"/>
              </w:rPr>
              <w:t>Name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69278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</w:p>
        </w:tc>
      </w:tr>
      <w:tr w:rsidR="00424D37" w:rsidRPr="007C64AB" w14:paraId="3F10AB67" w14:textId="77777777" w:rsidTr="003665D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37E4E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  <w:r w:rsidRPr="003665D2">
              <w:rPr>
                <w:rFonts w:ascii="Syntax" w:hAnsi="Syntax"/>
                <w:sz w:val="24"/>
                <w:lang w:val="de-DE"/>
              </w:rPr>
              <w:t xml:space="preserve">Vorname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14995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</w:p>
        </w:tc>
      </w:tr>
      <w:tr w:rsidR="00424D37" w:rsidRPr="007C64AB" w14:paraId="729ED5F6" w14:textId="77777777" w:rsidTr="003665D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8C52D3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  <w:proofErr w:type="spellStart"/>
            <w:r w:rsidRPr="003665D2">
              <w:rPr>
                <w:rFonts w:ascii="Syntax" w:hAnsi="Syntax"/>
                <w:sz w:val="24"/>
                <w:lang w:val="de-DE"/>
              </w:rPr>
              <w:t>Strasse</w:t>
            </w:r>
            <w:proofErr w:type="spellEnd"/>
            <w:r w:rsidRPr="003665D2">
              <w:rPr>
                <w:rFonts w:ascii="Syntax" w:hAnsi="Syntax"/>
                <w:sz w:val="24"/>
                <w:lang w:val="de-DE"/>
              </w:rPr>
              <w:t xml:space="preserve">, Nr.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262A4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</w:p>
        </w:tc>
      </w:tr>
      <w:tr w:rsidR="00424D37" w:rsidRPr="007C64AB" w14:paraId="718BF29A" w14:textId="77777777" w:rsidTr="003665D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33AE6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  <w:r w:rsidRPr="003665D2">
              <w:rPr>
                <w:rFonts w:ascii="Syntax" w:hAnsi="Syntax"/>
                <w:sz w:val="24"/>
                <w:lang w:val="de-DE"/>
              </w:rPr>
              <w:t>PLZ und Wohnort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75F33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</w:p>
        </w:tc>
      </w:tr>
      <w:tr w:rsidR="00424D37" w:rsidRPr="007C64AB" w14:paraId="6DBDDA5C" w14:textId="77777777" w:rsidTr="003665D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E6FE4D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  <w:r w:rsidRPr="003665D2">
              <w:rPr>
                <w:rFonts w:ascii="Syntax" w:hAnsi="Syntax"/>
                <w:sz w:val="24"/>
                <w:lang w:val="de-DE"/>
              </w:rPr>
              <w:t>Telefon / Mobile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6894B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  <w:r w:rsidRPr="003665D2">
              <w:rPr>
                <w:rFonts w:ascii="Syntax" w:hAnsi="Syntax"/>
                <w:sz w:val="24"/>
                <w:lang w:val="de-DE"/>
              </w:rPr>
              <w:fldChar w:fldCharType="begin"/>
            </w:r>
            <w:r w:rsidRPr="003665D2">
              <w:rPr>
                <w:rFonts w:ascii="Syntax" w:hAnsi="Syntax"/>
                <w:sz w:val="24"/>
                <w:lang w:val="de-DE"/>
              </w:rPr>
              <w:instrText xml:space="preserve"> MERGEFIELD Telefon </w:instrText>
            </w:r>
            <w:r w:rsidRPr="003665D2">
              <w:rPr>
                <w:rFonts w:ascii="Syntax" w:hAnsi="Syntax"/>
                <w:sz w:val="24"/>
                <w:lang w:val="de-DE"/>
              </w:rPr>
              <w:fldChar w:fldCharType="end"/>
            </w:r>
          </w:p>
        </w:tc>
      </w:tr>
      <w:tr w:rsidR="00424D37" w:rsidRPr="007C64AB" w14:paraId="711D633C" w14:textId="77777777" w:rsidTr="003665D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6EECA4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  <w:r w:rsidRPr="003665D2">
              <w:rPr>
                <w:rFonts w:ascii="Syntax" w:hAnsi="Syntax"/>
                <w:sz w:val="24"/>
                <w:lang w:val="de-DE"/>
              </w:rPr>
              <w:t>E-Mail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914BC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</w:p>
        </w:tc>
      </w:tr>
      <w:tr w:rsidR="00424D37" w:rsidRPr="007C64AB" w14:paraId="7D63DA14" w14:textId="77777777" w:rsidTr="003665D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4E711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  <w:r w:rsidRPr="003665D2">
              <w:rPr>
                <w:rFonts w:ascii="Syntax" w:hAnsi="Syntax"/>
                <w:sz w:val="24"/>
                <w:lang w:val="de-DE"/>
              </w:rPr>
              <w:t>Website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12ACE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</w:p>
        </w:tc>
      </w:tr>
      <w:tr w:rsidR="00424D37" w:rsidRPr="007C64AB" w14:paraId="02E5E0BA" w14:textId="77777777" w:rsidTr="003665D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228C6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  <w:r w:rsidRPr="003665D2">
              <w:rPr>
                <w:rFonts w:ascii="Syntax" w:hAnsi="Syntax"/>
                <w:sz w:val="24"/>
                <w:lang w:val="de-DE"/>
              </w:rPr>
              <w:t>Geburtsdatum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32958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</w:p>
        </w:tc>
      </w:tr>
      <w:tr w:rsidR="00424D37" w:rsidRPr="007C64AB" w14:paraId="4FD5DD9E" w14:textId="77777777" w:rsidTr="003665D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AE52F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  <w:r w:rsidRPr="003665D2">
              <w:rPr>
                <w:rFonts w:ascii="Syntax" w:hAnsi="Syntax"/>
                <w:sz w:val="24"/>
                <w:lang w:val="de-DE"/>
              </w:rPr>
              <w:t>Ausbildung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71CF6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</w:p>
          <w:p w14:paraId="23CECE87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</w:p>
        </w:tc>
      </w:tr>
      <w:tr w:rsidR="00424D37" w:rsidRPr="007C64AB" w14:paraId="478516E5" w14:textId="77777777" w:rsidTr="003665D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A3E8AA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  <w:r w:rsidRPr="003665D2">
              <w:rPr>
                <w:rFonts w:ascii="Syntax" w:hAnsi="Syntax"/>
                <w:sz w:val="24"/>
                <w:lang w:val="de-DE"/>
              </w:rPr>
              <w:t xml:space="preserve">Berufliche </w:t>
            </w:r>
            <w:r w:rsidRPr="003665D2">
              <w:rPr>
                <w:rFonts w:ascii="Syntax" w:hAnsi="Syntax"/>
                <w:sz w:val="24"/>
                <w:lang w:val="de-DE"/>
              </w:rPr>
              <w:br/>
              <w:t>Tätigkeiten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19BAC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</w:p>
          <w:p w14:paraId="6D5DEE1F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</w:p>
        </w:tc>
      </w:tr>
      <w:tr w:rsidR="00424D37" w:rsidRPr="007C64AB" w14:paraId="2942732C" w14:textId="77777777" w:rsidTr="003665D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C1DF1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  <w:r w:rsidRPr="003665D2">
              <w:rPr>
                <w:rFonts w:ascii="Syntax" w:hAnsi="Syntax"/>
                <w:sz w:val="24"/>
                <w:lang w:val="de-DE"/>
              </w:rPr>
              <w:t>Motivation zum Besuch des Lehrgangs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57CB8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</w:p>
          <w:p w14:paraId="03AE7457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</w:p>
          <w:p w14:paraId="56B1EABF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</w:p>
          <w:p w14:paraId="0287839F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left="57" w:right="57"/>
              <w:rPr>
                <w:rFonts w:ascii="Syntax" w:hAnsi="Syntax"/>
                <w:sz w:val="24"/>
                <w:lang w:val="de-DE"/>
              </w:rPr>
            </w:pPr>
          </w:p>
          <w:p w14:paraId="23D12342" w14:textId="77777777" w:rsidR="00424D37" w:rsidRPr="003665D2" w:rsidRDefault="00424D37" w:rsidP="003665D2">
            <w:pPr>
              <w:pStyle w:val="text"/>
              <w:spacing w:before="40" w:after="140" w:line="440" w:lineRule="atLeast"/>
              <w:ind w:right="57"/>
              <w:rPr>
                <w:rFonts w:ascii="Syntax" w:hAnsi="Syntax"/>
                <w:sz w:val="24"/>
                <w:lang w:val="de-DE"/>
              </w:rPr>
            </w:pPr>
          </w:p>
        </w:tc>
      </w:tr>
    </w:tbl>
    <w:p w14:paraId="75492171" w14:textId="6C3E46AC" w:rsidR="0034436B" w:rsidRPr="00424D37" w:rsidRDefault="00301172" w:rsidP="00D453F1">
      <w:pPr>
        <w:spacing w:before="220"/>
      </w:pPr>
      <w:r>
        <w:t xml:space="preserve">Bitte zusammen mit den Probetexten bis am </w:t>
      </w:r>
      <w:r w:rsidR="009E7C46">
        <w:t>2</w:t>
      </w:r>
      <w:r>
        <w:t>.</w:t>
      </w:r>
      <w:r w:rsidR="0055228B">
        <w:t xml:space="preserve"> Nov. 202</w:t>
      </w:r>
      <w:r w:rsidR="009E7C46">
        <w:t>6</w:t>
      </w:r>
      <w:r>
        <w:t xml:space="preserve"> einsenden an viola.rohner@vhszh.ch</w:t>
      </w:r>
      <w:r w:rsidR="00D453F1">
        <w:br/>
      </w:r>
    </w:p>
    <w:sectPr w:rsidR="0034436B" w:rsidRPr="00424D37" w:rsidSect="007611BB">
      <w:headerReference w:type="default" r:id="rId8"/>
      <w:pgSz w:w="11900" w:h="16840" w:code="9"/>
      <w:pgMar w:top="2552" w:right="845" w:bottom="1134" w:left="1134" w:header="567" w:footer="720" w:gutter="0"/>
      <w:paperSrc w:first="15" w:other="15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304AA2" w14:textId="77777777" w:rsidR="002A56EA" w:rsidRDefault="002A56EA" w:rsidP="0077362A">
      <w:r>
        <w:separator/>
      </w:r>
    </w:p>
  </w:endnote>
  <w:endnote w:type="continuationSeparator" w:id="0">
    <w:p w14:paraId="4CDBC75E" w14:textId="77777777" w:rsidR="002A56EA" w:rsidRDefault="002A56EA" w:rsidP="00773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HelveticaNeueLT Std Lt">
    <w:altName w:val="Arial"/>
    <w:panose1 w:val="020B0604020202020204"/>
    <w:charset w:val="00"/>
    <w:family w:val="swiss"/>
    <w:notTrueType/>
    <w:pitch w:val="variable"/>
    <w:sig w:usb0="800000AF" w:usb1="4000204A" w:usb2="00000000" w:usb3="00000000" w:csb0="00000001" w:csb1="00000000"/>
  </w:font>
  <w:font w:name="HelveticaNeueLT Std">
    <w:altName w:val="Arial"/>
    <w:panose1 w:val="020B0604020202020204"/>
    <w:charset w:val="00"/>
    <w:family w:val="swiss"/>
    <w:pitch w:val="variable"/>
    <w:sig w:usb0="800000AF" w:usb1="4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 Light">
    <w:altName w:val="HELVETICA NEUE LIGHT"/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rutiger 55 Roman">
    <w:altName w:val="Cambria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Frutiger-55Roman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HelveticaNeueLT Std Bold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ntax">
    <w:altName w:val="Calibri"/>
    <w:panose1 w:val="020B0604020202020204"/>
    <w:charset w:val="00"/>
    <w:family w:val="swiss"/>
    <w:pitch w:val="variable"/>
    <w:sig w:usb0="800000A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A61296" w14:textId="77777777" w:rsidR="002A56EA" w:rsidRDefault="002A56EA" w:rsidP="0077362A">
      <w:r>
        <w:separator/>
      </w:r>
    </w:p>
  </w:footnote>
  <w:footnote w:type="continuationSeparator" w:id="0">
    <w:p w14:paraId="5F297F27" w14:textId="77777777" w:rsidR="002A56EA" w:rsidRDefault="002A56EA" w:rsidP="007736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2B8138" w14:textId="77777777" w:rsidR="00B0799F" w:rsidRDefault="00275267" w:rsidP="00E015D9">
    <w:pPr>
      <w:pStyle w:val="Kopfzeile"/>
      <w:spacing w:after="100"/>
    </w:pPr>
    <w:r>
      <w:rPr>
        <w:noProof/>
      </w:rPr>
      <w:drawing>
        <wp:inline distT="0" distB="0" distL="0" distR="0" wp14:anchorId="1F523EA8" wp14:editId="313A6B3B">
          <wp:extent cx="807720" cy="825500"/>
          <wp:effectExtent l="0" t="0" r="0" b="0"/>
          <wp:docPr id="1" name="Grafik 1" descr="C:\Users\xenia.tschermak\AppData\Local\Microsoft\Windows\Temporary Internet Files\Content.Word\VHS_Logo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C:\Users\xenia.tschermak\AppData\Local\Microsoft\Windows\Temporary Internet Files\Content.Word\VHS_Logo.png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8517"/>
                  <a:stretch>
                    <a:fillRect/>
                  </a:stretch>
                </pic:blipFill>
                <pic:spPr bwMode="auto">
                  <a:xfrm>
                    <a:off x="0" y="0"/>
                    <a:ext cx="807720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509340E" w14:textId="77777777" w:rsidR="00B0799F" w:rsidRPr="004143E6" w:rsidRDefault="00B0799F" w:rsidP="00B06A79">
    <w:pPr>
      <w:ind w:right="-57"/>
      <w:rPr>
        <w:sz w:val="18"/>
        <w:szCs w:val="18"/>
      </w:rPr>
    </w:pPr>
    <w:r w:rsidRPr="004143E6">
      <w:rPr>
        <w:sz w:val="18"/>
        <w:szCs w:val="18"/>
      </w:rPr>
      <w:t xml:space="preserve">Volkshochschule Zürich AG  </w:t>
    </w:r>
    <w:r w:rsidR="00275267" w:rsidRPr="004143E6">
      <w:rPr>
        <w:noProof/>
        <w:sz w:val="18"/>
        <w:szCs w:val="18"/>
        <w:lang w:val="en-US" w:eastAsia="en-US"/>
      </w:rPr>
      <w:drawing>
        <wp:inline distT="0" distB="0" distL="0" distR="0" wp14:anchorId="293072C1" wp14:editId="42AF120E">
          <wp:extent cx="53340" cy="62230"/>
          <wp:effectExtent l="0" t="0" r="0" b="0"/>
          <wp:docPr id="2" name="Pictur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" cy="62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143E6">
      <w:rPr>
        <w:sz w:val="18"/>
        <w:szCs w:val="18"/>
      </w:rPr>
      <w:t xml:space="preserve">  Bärengasse 22  </w:t>
    </w:r>
    <w:r w:rsidR="00275267" w:rsidRPr="004143E6">
      <w:rPr>
        <w:noProof/>
        <w:sz w:val="18"/>
        <w:szCs w:val="18"/>
        <w:lang w:val="en-US" w:eastAsia="en-US"/>
      </w:rPr>
      <w:drawing>
        <wp:inline distT="0" distB="0" distL="0" distR="0" wp14:anchorId="515488EA" wp14:editId="33154D14">
          <wp:extent cx="53340" cy="62230"/>
          <wp:effectExtent l="0" t="0" r="0" b="0"/>
          <wp:docPr id="3" name="Pictur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" cy="62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143E6">
      <w:rPr>
        <w:sz w:val="18"/>
        <w:szCs w:val="18"/>
      </w:rPr>
      <w:t xml:space="preserve">  8001 Zürich  </w:t>
    </w:r>
    <w:r w:rsidR="00275267" w:rsidRPr="004143E6">
      <w:rPr>
        <w:noProof/>
        <w:sz w:val="18"/>
        <w:szCs w:val="18"/>
        <w:lang w:val="en-US" w:eastAsia="en-US"/>
      </w:rPr>
      <w:drawing>
        <wp:inline distT="0" distB="0" distL="0" distR="0" wp14:anchorId="533ACA76" wp14:editId="1175F4AD">
          <wp:extent cx="53340" cy="62230"/>
          <wp:effectExtent l="0" t="0" r="0" b="0"/>
          <wp:docPr id="4" name="Pictur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" cy="62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143E6">
      <w:rPr>
        <w:sz w:val="18"/>
        <w:szCs w:val="18"/>
      </w:rPr>
      <w:t xml:space="preserve">  T 044 205 84 84  </w:t>
    </w:r>
    <w:r w:rsidR="00275267" w:rsidRPr="004143E6">
      <w:rPr>
        <w:noProof/>
        <w:sz w:val="18"/>
        <w:szCs w:val="18"/>
        <w:lang w:val="en-US" w:eastAsia="en-US"/>
      </w:rPr>
      <w:drawing>
        <wp:inline distT="0" distB="0" distL="0" distR="0" wp14:anchorId="75384239" wp14:editId="0A517973">
          <wp:extent cx="53340" cy="62230"/>
          <wp:effectExtent l="0" t="0" r="0" b="0"/>
          <wp:docPr id="5" name="Pictur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" cy="62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143E6">
      <w:rPr>
        <w:sz w:val="18"/>
        <w:szCs w:val="18"/>
      </w:rPr>
      <w:t xml:space="preserve">  </w:t>
    </w:r>
    <w:r w:rsidRPr="004143E6">
      <w:rPr>
        <w:rFonts w:eastAsia="Calibri"/>
        <w:sz w:val="18"/>
        <w:szCs w:val="18"/>
      </w:rPr>
      <w:t xml:space="preserve">info@vhszh.ch </w:t>
    </w:r>
    <w:r w:rsidRPr="004143E6">
      <w:rPr>
        <w:sz w:val="18"/>
        <w:szCs w:val="18"/>
      </w:rPr>
      <w:t xml:space="preserve"> </w:t>
    </w:r>
    <w:r w:rsidR="00275267" w:rsidRPr="004143E6">
      <w:rPr>
        <w:noProof/>
        <w:sz w:val="18"/>
        <w:szCs w:val="18"/>
        <w:lang w:val="en-US" w:eastAsia="en-US"/>
      </w:rPr>
      <w:drawing>
        <wp:inline distT="0" distB="0" distL="0" distR="0" wp14:anchorId="72ACE440" wp14:editId="6DBD6348">
          <wp:extent cx="53340" cy="62230"/>
          <wp:effectExtent l="0" t="0" r="0" b="0"/>
          <wp:docPr id="6" name="Pictur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" cy="62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143E6">
      <w:rPr>
        <w:sz w:val="18"/>
        <w:szCs w:val="18"/>
      </w:rPr>
      <w:t xml:space="preserve">  www.vhszh.ch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CEF64BB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44F70BB"/>
    <w:multiLevelType w:val="hybridMultilevel"/>
    <w:tmpl w:val="1E8EA9AC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1C7F31"/>
    <w:multiLevelType w:val="hybridMultilevel"/>
    <w:tmpl w:val="A63011D8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color w:val="auto"/>
        <w:sz w:val="22"/>
        <w:szCs w:val="22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C52F66"/>
    <w:multiLevelType w:val="hybridMultilevel"/>
    <w:tmpl w:val="02F0F588"/>
    <w:lvl w:ilvl="0" w:tplc="2E5C0C02">
      <w:start w:val="1"/>
      <w:numFmt w:val="bullet"/>
      <w:pStyle w:val="AufzhlungmitPunktklein"/>
      <w:lvlText w:val="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6F63D9"/>
    <w:multiLevelType w:val="hybridMultilevel"/>
    <w:tmpl w:val="E000EA0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647352"/>
    <w:multiLevelType w:val="hybridMultilevel"/>
    <w:tmpl w:val="CFDCE04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DE4540"/>
    <w:multiLevelType w:val="multilevel"/>
    <w:tmpl w:val="02F0F588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496357F"/>
    <w:multiLevelType w:val="hybridMultilevel"/>
    <w:tmpl w:val="EDFED3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6C2D85"/>
    <w:multiLevelType w:val="hybridMultilevel"/>
    <w:tmpl w:val="27FEB508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15119D"/>
    <w:multiLevelType w:val="hybridMultilevel"/>
    <w:tmpl w:val="2FAAEA6A"/>
    <w:lvl w:ilvl="0" w:tplc="851299D0">
      <w:start w:val="1"/>
      <w:numFmt w:val="bullet"/>
      <w:pStyle w:val="VHSAufzhlung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E50963"/>
    <w:multiLevelType w:val="hybridMultilevel"/>
    <w:tmpl w:val="F73C42B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AB7106"/>
    <w:multiLevelType w:val="multilevel"/>
    <w:tmpl w:val="02F0F588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AAC7136"/>
    <w:multiLevelType w:val="hybridMultilevel"/>
    <w:tmpl w:val="0DC0D8FA"/>
    <w:lvl w:ilvl="0" w:tplc="1C06881A">
      <w:start w:val="1"/>
      <w:numFmt w:val="bullet"/>
      <w:lvlText w:val="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  <w:b w:val="0"/>
        <w:i w:val="0"/>
        <w:color w:val="auto"/>
        <w:sz w:val="22"/>
        <w:szCs w:val="22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E2261C"/>
    <w:multiLevelType w:val="hybridMultilevel"/>
    <w:tmpl w:val="8362EA78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D66854"/>
    <w:multiLevelType w:val="hybridMultilevel"/>
    <w:tmpl w:val="44165DCA"/>
    <w:lvl w:ilvl="0" w:tplc="04070005">
      <w:start w:val="1"/>
      <w:numFmt w:val="bullet"/>
      <w:lvlText w:val=""/>
      <w:lvlJc w:val="left"/>
      <w:pPr>
        <w:tabs>
          <w:tab w:val="num" w:pos="11"/>
        </w:tabs>
        <w:ind w:left="1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731"/>
        </w:tabs>
        <w:ind w:left="731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451"/>
        </w:tabs>
        <w:ind w:left="145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171"/>
        </w:tabs>
        <w:ind w:left="217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2891"/>
        </w:tabs>
        <w:ind w:left="2891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611"/>
        </w:tabs>
        <w:ind w:left="361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331"/>
        </w:tabs>
        <w:ind w:left="433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051"/>
        </w:tabs>
        <w:ind w:left="5051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5771"/>
        </w:tabs>
        <w:ind w:left="5771" w:hanging="360"/>
      </w:pPr>
      <w:rPr>
        <w:rFonts w:ascii="Wingdings" w:hAnsi="Wingdings" w:hint="default"/>
      </w:rPr>
    </w:lvl>
  </w:abstractNum>
  <w:abstractNum w:abstractNumId="19" w15:restartNumberingAfterBreak="0">
    <w:nsid w:val="6E561A0C"/>
    <w:multiLevelType w:val="hybridMultilevel"/>
    <w:tmpl w:val="81040FFC"/>
    <w:lvl w:ilvl="0" w:tplc="8A10F448">
      <w:start w:val="1"/>
      <w:numFmt w:val="decimal"/>
      <w:pStyle w:val="Aufzhlunggross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A31262"/>
    <w:multiLevelType w:val="hybridMultilevel"/>
    <w:tmpl w:val="D2521848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6525FC"/>
    <w:multiLevelType w:val="hybridMultilevel"/>
    <w:tmpl w:val="E62AA00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6727109">
    <w:abstractNumId w:val="5"/>
  </w:num>
  <w:num w:numId="2" w16cid:durableId="106000486">
    <w:abstractNumId w:val="18"/>
  </w:num>
  <w:num w:numId="3" w16cid:durableId="1302610810">
    <w:abstractNumId w:val="0"/>
  </w:num>
  <w:num w:numId="4" w16cid:durableId="1666980384">
    <w:abstractNumId w:val="11"/>
  </w:num>
  <w:num w:numId="5" w16cid:durableId="527377770">
    <w:abstractNumId w:val="9"/>
  </w:num>
  <w:num w:numId="6" w16cid:durableId="114639283">
    <w:abstractNumId w:val="19"/>
  </w:num>
  <w:num w:numId="7" w16cid:durableId="1874734249">
    <w:abstractNumId w:val="21"/>
  </w:num>
  <w:num w:numId="8" w16cid:durableId="1151098762">
    <w:abstractNumId w:val="20"/>
  </w:num>
  <w:num w:numId="9" w16cid:durableId="1429499092">
    <w:abstractNumId w:val="7"/>
  </w:num>
  <w:num w:numId="10" w16cid:durableId="374549880">
    <w:abstractNumId w:val="15"/>
  </w:num>
  <w:num w:numId="11" w16cid:durableId="1405686411">
    <w:abstractNumId w:val="10"/>
  </w:num>
  <w:num w:numId="12" w16cid:durableId="468012374">
    <w:abstractNumId w:val="13"/>
  </w:num>
  <w:num w:numId="13" w16cid:durableId="567113568">
    <w:abstractNumId w:val="16"/>
  </w:num>
  <w:num w:numId="14" w16cid:durableId="1616863625">
    <w:abstractNumId w:val="6"/>
  </w:num>
  <w:num w:numId="15" w16cid:durableId="1462766880">
    <w:abstractNumId w:val="12"/>
  </w:num>
  <w:num w:numId="16" w16cid:durableId="738748320">
    <w:abstractNumId w:val="17"/>
  </w:num>
  <w:num w:numId="17" w16cid:durableId="851459342">
    <w:abstractNumId w:val="1"/>
  </w:num>
  <w:num w:numId="18" w16cid:durableId="1142770291">
    <w:abstractNumId w:val="2"/>
  </w:num>
  <w:num w:numId="19" w16cid:durableId="931938432">
    <w:abstractNumId w:val="3"/>
  </w:num>
  <w:num w:numId="20" w16cid:durableId="401608716">
    <w:abstractNumId w:val="4"/>
  </w:num>
  <w:num w:numId="21" w16cid:durableId="742414700">
    <w:abstractNumId w:val="8"/>
  </w:num>
  <w:num w:numId="22" w16cid:durableId="21290039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printFractionalCharacterWidth/>
  <w:embedSystemFonts/>
  <w:hideSpellingErrors/>
  <w:hideGrammaticalError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66"/>
    <w:rsid w:val="0002183F"/>
    <w:rsid w:val="00075A1A"/>
    <w:rsid w:val="000968D6"/>
    <w:rsid w:val="000976AB"/>
    <w:rsid w:val="000B0EAE"/>
    <w:rsid w:val="000D301C"/>
    <w:rsid w:val="000F3279"/>
    <w:rsid w:val="001024CE"/>
    <w:rsid w:val="00110620"/>
    <w:rsid w:val="00115262"/>
    <w:rsid w:val="0012067D"/>
    <w:rsid w:val="00144E98"/>
    <w:rsid w:val="00156537"/>
    <w:rsid w:val="00163853"/>
    <w:rsid w:val="00190BF3"/>
    <w:rsid w:val="001B7268"/>
    <w:rsid w:val="001D66FB"/>
    <w:rsid w:val="001E69B4"/>
    <w:rsid w:val="001F1587"/>
    <w:rsid w:val="00202C35"/>
    <w:rsid w:val="00215DF3"/>
    <w:rsid w:val="00217417"/>
    <w:rsid w:val="0024636D"/>
    <w:rsid w:val="002515EF"/>
    <w:rsid w:val="0026209D"/>
    <w:rsid w:val="00263E73"/>
    <w:rsid w:val="002706D7"/>
    <w:rsid w:val="00275267"/>
    <w:rsid w:val="00277808"/>
    <w:rsid w:val="00286779"/>
    <w:rsid w:val="002A56EA"/>
    <w:rsid w:val="002A73F0"/>
    <w:rsid w:val="002B70DD"/>
    <w:rsid w:val="002D0A20"/>
    <w:rsid w:val="002D1137"/>
    <w:rsid w:val="002D2039"/>
    <w:rsid w:val="002D7100"/>
    <w:rsid w:val="002E2F86"/>
    <w:rsid w:val="00301172"/>
    <w:rsid w:val="0030421C"/>
    <w:rsid w:val="0034436B"/>
    <w:rsid w:val="00351C64"/>
    <w:rsid w:val="003665D2"/>
    <w:rsid w:val="00381C8A"/>
    <w:rsid w:val="00383378"/>
    <w:rsid w:val="00385CD0"/>
    <w:rsid w:val="00391DFD"/>
    <w:rsid w:val="003D3C7E"/>
    <w:rsid w:val="003D6417"/>
    <w:rsid w:val="003D7FAE"/>
    <w:rsid w:val="003E764B"/>
    <w:rsid w:val="003F4734"/>
    <w:rsid w:val="00400191"/>
    <w:rsid w:val="00400957"/>
    <w:rsid w:val="00412468"/>
    <w:rsid w:val="0041418F"/>
    <w:rsid w:val="004143E6"/>
    <w:rsid w:val="00424D37"/>
    <w:rsid w:val="00426418"/>
    <w:rsid w:val="00426AA9"/>
    <w:rsid w:val="0047174E"/>
    <w:rsid w:val="00473961"/>
    <w:rsid w:val="004B33BF"/>
    <w:rsid w:val="004B5390"/>
    <w:rsid w:val="004C21DB"/>
    <w:rsid w:val="004D4BBA"/>
    <w:rsid w:val="004E5439"/>
    <w:rsid w:val="00504AC7"/>
    <w:rsid w:val="00513A64"/>
    <w:rsid w:val="0055228B"/>
    <w:rsid w:val="005942D6"/>
    <w:rsid w:val="00596566"/>
    <w:rsid w:val="00596D49"/>
    <w:rsid w:val="005A62E8"/>
    <w:rsid w:val="005B2BE7"/>
    <w:rsid w:val="005C0E21"/>
    <w:rsid w:val="005C1FEA"/>
    <w:rsid w:val="005C4BBD"/>
    <w:rsid w:val="005C7133"/>
    <w:rsid w:val="005D26DC"/>
    <w:rsid w:val="005E0C50"/>
    <w:rsid w:val="005E1EF1"/>
    <w:rsid w:val="00603CE3"/>
    <w:rsid w:val="006241A5"/>
    <w:rsid w:val="006243B9"/>
    <w:rsid w:val="00624C7B"/>
    <w:rsid w:val="00636EEB"/>
    <w:rsid w:val="00657D5A"/>
    <w:rsid w:val="006777CC"/>
    <w:rsid w:val="00687759"/>
    <w:rsid w:val="00687B4E"/>
    <w:rsid w:val="006919DD"/>
    <w:rsid w:val="006B11E7"/>
    <w:rsid w:val="006D4D8C"/>
    <w:rsid w:val="006F3430"/>
    <w:rsid w:val="00713CCA"/>
    <w:rsid w:val="00731F72"/>
    <w:rsid w:val="00736569"/>
    <w:rsid w:val="00746898"/>
    <w:rsid w:val="007474BA"/>
    <w:rsid w:val="007611BB"/>
    <w:rsid w:val="0077362A"/>
    <w:rsid w:val="00774799"/>
    <w:rsid w:val="007828E5"/>
    <w:rsid w:val="0078338B"/>
    <w:rsid w:val="007A74EC"/>
    <w:rsid w:val="007B495F"/>
    <w:rsid w:val="007F1917"/>
    <w:rsid w:val="007F3EC7"/>
    <w:rsid w:val="008350A1"/>
    <w:rsid w:val="00861FAA"/>
    <w:rsid w:val="00866209"/>
    <w:rsid w:val="0086641B"/>
    <w:rsid w:val="0087712A"/>
    <w:rsid w:val="0088427F"/>
    <w:rsid w:val="008B7534"/>
    <w:rsid w:val="008E309F"/>
    <w:rsid w:val="008F51F6"/>
    <w:rsid w:val="00900A4E"/>
    <w:rsid w:val="009051AA"/>
    <w:rsid w:val="00915821"/>
    <w:rsid w:val="0093581F"/>
    <w:rsid w:val="00937CF0"/>
    <w:rsid w:val="009726F3"/>
    <w:rsid w:val="0098196E"/>
    <w:rsid w:val="009A1967"/>
    <w:rsid w:val="009A3065"/>
    <w:rsid w:val="009B017D"/>
    <w:rsid w:val="009C734C"/>
    <w:rsid w:val="009E7C46"/>
    <w:rsid w:val="009F2FD8"/>
    <w:rsid w:val="00A02205"/>
    <w:rsid w:val="00A116FB"/>
    <w:rsid w:val="00A13080"/>
    <w:rsid w:val="00A14148"/>
    <w:rsid w:val="00A15565"/>
    <w:rsid w:val="00A27DD3"/>
    <w:rsid w:val="00A32E32"/>
    <w:rsid w:val="00A64155"/>
    <w:rsid w:val="00A64D69"/>
    <w:rsid w:val="00A75EB9"/>
    <w:rsid w:val="00A80866"/>
    <w:rsid w:val="00AC68FE"/>
    <w:rsid w:val="00AF43DB"/>
    <w:rsid w:val="00B06A79"/>
    <w:rsid w:val="00B0799F"/>
    <w:rsid w:val="00B11C37"/>
    <w:rsid w:val="00B2362B"/>
    <w:rsid w:val="00B41197"/>
    <w:rsid w:val="00B62618"/>
    <w:rsid w:val="00B821A0"/>
    <w:rsid w:val="00B87BF6"/>
    <w:rsid w:val="00B907CB"/>
    <w:rsid w:val="00B964F6"/>
    <w:rsid w:val="00B972FA"/>
    <w:rsid w:val="00B97BA8"/>
    <w:rsid w:val="00BA5FD6"/>
    <w:rsid w:val="00BB79A3"/>
    <w:rsid w:val="00BD1674"/>
    <w:rsid w:val="00BF7F38"/>
    <w:rsid w:val="00C00594"/>
    <w:rsid w:val="00C06A31"/>
    <w:rsid w:val="00C27B78"/>
    <w:rsid w:val="00C31C61"/>
    <w:rsid w:val="00C34174"/>
    <w:rsid w:val="00C42381"/>
    <w:rsid w:val="00C456A3"/>
    <w:rsid w:val="00C52449"/>
    <w:rsid w:val="00C63E21"/>
    <w:rsid w:val="00C8272A"/>
    <w:rsid w:val="00C9043F"/>
    <w:rsid w:val="00C947B4"/>
    <w:rsid w:val="00C94EDA"/>
    <w:rsid w:val="00CA3765"/>
    <w:rsid w:val="00CC11D9"/>
    <w:rsid w:val="00CC18F2"/>
    <w:rsid w:val="00CD06C3"/>
    <w:rsid w:val="00CF4044"/>
    <w:rsid w:val="00CF4A9C"/>
    <w:rsid w:val="00D05E9E"/>
    <w:rsid w:val="00D150F6"/>
    <w:rsid w:val="00D15D41"/>
    <w:rsid w:val="00D33A99"/>
    <w:rsid w:val="00D34DDA"/>
    <w:rsid w:val="00D362AF"/>
    <w:rsid w:val="00D453F1"/>
    <w:rsid w:val="00D45CCE"/>
    <w:rsid w:val="00D54180"/>
    <w:rsid w:val="00D56DDB"/>
    <w:rsid w:val="00D6425B"/>
    <w:rsid w:val="00D8007D"/>
    <w:rsid w:val="00DC518F"/>
    <w:rsid w:val="00DD7053"/>
    <w:rsid w:val="00E00BB5"/>
    <w:rsid w:val="00E015D9"/>
    <w:rsid w:val="00E03A99"/>
    <w:rsid w:val="00E44378"/>
    <w:rsid w:val="00E61583"/>
    <w:rsid w:val="00E61CE3"/>
    <w:rsid w:val="00E65CCC"/>
    <w:rsid w:val="00E6665D"/>
    <w:rsid w:val="00E7017E"/>
    <w:rsid w:val="00E70407"/>
    <w:rsid w:val="00E85D64"/>
    <w:rsid w:val="00EA03B2"/>
    <w:rsid w:val="00EB1F1D"/>
    <w:rsid w:val="00EB7917"/>
    <w:rsid w:val="00ED100E"/>
    <w:rsid w:val="00ED1C32"/>
    <w:rsid w:val="00EE7D83"/>
    <w:rsid w:val="00F25B08"/>
    <w:rsid w:val="00F375A3"/>
    <w:rsid w:val="00F47426"/>
    <w:rsid w:val="00F70E72"/>
    <w:rsid w:val="00F83625"/>
    <w:rsid w:val="00F86966"/>
    <w:rsid w:val="00F97D86"/>
    <w:rsid w:val="00FD3B0B"/>
    <w:rsid w:val="00FD4874"/>
    <w:rsid w:val="00FF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537938AF"/>
  <w15:chartTrackingRefBased/>
  <w15:docId w15:val="{713F54F4-386E-0547-B681-8CF3CA159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ourier" w:eastAsia="Times New Roman" w:hAnsi="Courier" w:cs="Times New Roman"/>
        <w:lang w:val="de-CH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64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iPriority="99" w:unhideWhenUsed="1"/>
  </w:latentStyles>
  <w:style w:type="paragraph" w:default="1" w:styleId="Standard">
    <w:name w:val="Normal"/>
    <w:qFormat/>
    <w:rsid w:val="00636EEB"/>
    <w:pPr>
      <w:spacing w:after="240"/>
    </w:pPr>
    <w:rPr>
      <w:rFonts w:ascii="HelveticaNeueLT Std Lt" w:hAnsi="HelveticaNeueLT Std Lt"/>
      <w:lang w:val="de-DE"/>
    </w:rPr>
  </w:style>
  <w:style w:type="paragraph" w:styleId="berschrift1">
    <w:name w:val="heading 1"/>
    <w:basedOn w:val="Standard"/>
    <w:next w:val="Standard"/>
    <w:qFormat/>
    <w:pPr>
      <w:spacing w:before="240"/>
      <w:outlineLvl w:val="0"/>
    </w:pPr>
    <w:rPr>
      <w:rFonts w:ascii="Times New Roman" w:hAnsi="Times New Roman"/>
      <w:b/>
      <w:sz w:val="48"/>
    </w:rPr>
  </w:style>
  <w:style w:type="paragraph" w:styleId="berschrift2">
    <w:name w:val="heading 2"/>
    <w:basedOn w:val="Standard"/>
    <w:next w:val="Standard"/>
    <w:qFormat/>
    <w:rsid w:val="008B7534"/>
    <w:pPr>
      <w:keepNext/>
      <w:ind w:right="-1"/>
      <w:outlineLvl w:val="1"/>
    </w:pPr>
    <w:rPr>
      <w:rFonts w:ascii="HelveticaNeueLT Std" w:hAnsi="HelveticaNeueLT Std"/>
      <w:szCs w:val="24"/>
    </w:rPr>
  </w:style>
  <w:style w:type="paragraph" w:styleId="berschrift3">
    <w:name w:val="heading 3"/>
    <w:basedOn w:val="Standard"/>
    <w:next w:val="Standard"/>
    <w:qFormat/>
    <w:rsid w:val="008B7534"/>
    <w:pPr>
      <w:keepNext/>
      <w:spacing w:line="280" w:lineRule="atLeast"/>
      <w:jc w:val="both"/>
      <w:outlineLvl w:val="2"/>
    </w:pPr>
    <w:rPr>
      <w:rFonts w:ascii="HelveticaNeueLT Std" w:hAnsi="HelveticaNeueLT Std"/>
      <w:sz w:val="28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Seitenzahl">
    <w:name w:val="page number"/>
    <w:rsid w:val="008B7534"/>
    <w:rPr>
      <w:rFonts w:ascii="HelveticaNeueLT Std Lt" w:hAnsi="HelveticaNeueLT Std Lt"/>
      <w:b w:val="0"/>
      <w:i w:val="0"/>
      <w:sz w:val="16"/>
    </w:rPr>
  </w:style>
  <w:style w:type="paragraph" w:styleId="Kopfzeile">
    <w:name w:val="header"/>
    <w:basedOn w:val="Standard"/>
    <w:link w:val="KopfzeileZchn"/>
    <w:rsid w:val="00FF7ED0"/>
    <w:pPr>
      <w:tabs>
        <w:tab w:val="center" w:pos="4153"/>
        <w:tab w:val="right" w:pos="8306"/>
      </w:tabs>
    </w:pPr>
  </w:style>
  <w:style w:type="character" w:customStyle="1" w:styleId="KopfzeileZchn">
    <w:name w:val="Kopfzeile Zchn"/>
    <w:link w:val="Kopfzeile"/>
    <w:rsid w:val="00FF7ED0"/>
    <w:rPr>
      <w:rFonts w:ascii="Helvetica Neue Light" w:hAnsi="Helvetica Neue Light"/>
      <w:lang w:eastAsia="de-DE"/>
    </w:rPr>
  </w:style>
  <w:style w:type="paragraph" w:styleId="Fuzeile">
    <w:name w:val="footer"/>
    <w:basedOn w:val="Standard"/>
    <w:link w:val="FuzeileZchn"/>
    <w:rsid w:val="0077362A"/>
    <w:pPr>
      <w:tabs>
        <w:tab w:val="center" w:pos="4153"/>
        <w:tab w:val="right" w:pos="8306"/>
      </w:tabs>
    </w:pPr>
  </w:style>
  <w:style w:type="character" w:customStyle="1" w:styleId="FuzeileZchn">
    <w:name w:val="Fußzeile Zchn"/>
    <w:link w:val="Fuzeile"/>
    <w:rsid w:val="0077362A"/>
    <w:rPr>
      <w:rFonts w:ascii="Times New Roman" w:hAnsi="Times New Roman"/>
      <w:sz w:val="24"/>
      <w:lang w:eastAsia="de-DE"/>
    </w:rPr>
  </w:style>
  <w:style w:type="character" w:styleId="Hyperlink">
    <w:name w:val="Hyperlink"/>
    <w:rsid w:val="004E5439"/>
    <w:rPr>
      <w:color w:val="0000FF"/>
      <w:u w:val="single"/>
    </w:rPr>
  </w:style>
  <w:style w:type="table" w:styleId="Tabellenraster">
    <w:name w:val="Table Grid"/>
    <w:basedOn w:val="NormaleTabelle"/>
    <w:uiPriority w:val="59"/>
    <w:rsid w:val="008B7534"/>
    <w:pPr>
      <w:spacing w:before="40" w:after="40" w:line="220" w:lineRule="atLeast"/>
      <w:ind w:left="57" w:right="57"/>
    </w:pPr>
    <w:rPr>
      <w:rFonts w:ascii="HelveticaNeueLT Std" w:eastAsia="Calibri" w:hAnsi="HelveticaNeueLT Std"/>
      <w:sz w:val="18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HSTitel1">
    <w:name w:val="VHS Titel 1"/>
    <w:basedOn w:val="Standard"/>
    <w:next w:val="Standard"/>
    <w:link w:val="VHSTitel1Char"/>
    <w:qFormat/>
    <w:rsid w:val="00687B4E"/>
    <w:pPr>
      <w:autoSpaceDE w:val="0"/>
      <w:autoSpaceDN w:val="0"/>
      <w:adjustRightInd w:val="0"/>
      <w:spacing w:before="240" w:after="320" w:line="480" w:lineRule="exact"/>
    </w:pPr>
    <w:rPr>
      <w:rFonts w:eastAsia="Calibri" w:cs="Frutiger 55 Roman"/>
      <w:bCs/>
      <w:caps/>
      <w:color w:val="FF0000"/>
      <w:sz w:val="40"/>
      <w:szCs w:val="32"/>
      <w:lang w:val="de-CH" w:eastAsia="en-US"/>
    </w:rPr>
  </w:style>
  <w:style w:type="paragraph" w:customStyle="1" w:styleId="VHSTitelschwarzfett">
    <w:name w:val="VHS Titel schwarz fett"/>
    <w:basedOn w:val="Standard"/>
    <w:link w:val="VHSTitelschwarzfettChar"/>
    <w:qFormat/>
    <w:rsid w:val="00A64D69"/>
    <w:pPr>
      <w:autoSpaceDE w:val="0"/>
      <w:autoSpaceDN w:val="0"/>
      <w:adjustRightInd w:val="0"/>
      <w:spacing w:before="200" w:after="200" w:line="320" w:lineRule="atLeast"/>
      <w:ind w:left="567" w:hanging="567"/>
    </w:pPr>
    <w:rPr>
      <w:rFonts w:ascii="Helvetica Neue" w:eastAsia="Calibri" w:hAnsi="Helvetica Neue" w:cs="Frutiger-55Roman"/>
      <w:b/>
      <w:color w:val="000000"/>
      <w:szCs w:val="32"/>
      <w:lang w:val="de-CH" w:eastAsia="en-US"/>
    </w:rPr>
  </w:style>
  <w:style w:type="character" w:customStyle="1" w:styleId="VHSTitel1Char">
    <w:name w:val="VHS Titel 1 Char"/>
    <w:link w:val="VHSTitel1"/>
    <w:rsid w:val="00687B4E"/>
    <w:rPr>
      <w:rFonts w:ascii="HelveticaNeueLT Std Lt" w:eastAsia="Calibri" w:hAnsi="HelveticaNeueLT Std Lt" w:cs="Frutiger 55 Roman"/>
      <w:bCs/>
      <w:caps/>
      <w:color w:val="FF0000"/>
      <w:sz w:val="40"/>
      <w:szCs w:val="32"/>
    </w:rPr>
  </w:style>
  <w:style w:type="paragraph" w:customStyle="1" w:styleId="Aufzhlunggross">
    <w:name w:val="Aufzählung gross"/>
    <w:basedOn w:val="Standard"/>
    <w:link w:val="AufzhlunggrossZchn"/>
    <w:qFormat/>
    <w:rsid w:val="007B495F"/>
    <w:pPr>
      <w:numPr>
        <w:numId w:val="6"/>
      </w:numPr>
      <w:autoSpaceDE w:val="0"/>
      <w:autoSpaceDN w:val="0"/>
      <w:adjustRightInd w:val="0"/>
      <w:spacing w:line="360" w:lineRule="exact"/>
      <w:ind w:left="567" w:hanging="567"/>
      <w:contextualSpacing/>
    </w:pPr>
    <w:rPr>
      <w:rFonts w:eastAsia="Calibri" w:cs="Frutiger-55Roman"/>
      <w:color w:val="000000"/>
      <w:sz w:val="28"/>
      <w:szCs w:val="28"/>
      <w:lang w:val="de-CH" w:eastAsia="en-US"/>
    </w:rPr>
  </w:style>
  <w:style w:type="character" w:customStyle="1" w:styleId="VHSTitelschwarzfettChar">
    <w:name w:val="VHS Titel schwarz fett Char"/>
    <w:link w:val="VHSTitelschwarzfett"/>
    <w:rsid w:val="00A64D69"/>
    <w:rPr>
      <w:rFonts w:ascii="Helvetica Neue" w:eastAsia="Calibri" w:hAnsi="Helvetica Neue" w:cs="Frutiger-55Roman"/>
      <w:b/>
      <w:color w:val="000000"/>
      <w:szCs w:val="32"/>
      <w:lang w:eastAsia="en-US"/>
    </w:rPr>
  </w:style>
  <w:style w:type="paragraph" w:customStyle="1" w:styleId="VHSTitel2">
    <w:name w:val="VHS Titel 2"/>
    <w:basedOn w:val="Standard"/>
    <w:next w:val="Standard"/>
    <w:link w:val="VHSTitel2Char"/>
    <w:qFormat/>
    <w:rsid w:val="00687B4E"/>
    <w:pPr>
      <w:autoSpaceDE w:val="0"/>
      <w:autoSpaceDN w:val="0"/>
      <w:adjustRightInd w:val="0"/>
      <w:spacing w:before="240" w:line="360" w:lineRule="exact"/>
    </w:pPr>
    <w:rPr>
      <w:rFonts w:eastAsia="Calibri" w:cs="Frutiger-55Roman"/>
      <w:caps/>
      <w:color w:val="FF0000"/>
      <w:sz w:val="28"/>
      <w:szCs w:val="28"/>
      <w:lang w:val="de-CH" w:eastAsia="en-US"/>
    </w:rPr>
  </w:style>
  <w:style w:type="character" w:customStyle="1" w:styleId="AufzhlunggrossZchn">
    <w:name w:val="Aufzählung gross Zchn"/>
    <w:link w:val="Aufzhlunggross"/>
    <w:rsid w:val="007B495F"/>
    <w:rPr>
      <w:rFonts w:ascii="HelveticaNeueLT Std Lt" w:eastAsia="Calibri" w:hAnsi="HelveticaNeueLT Std Lt" w:cs="Frutiger-55Roman"/>
      <w:color w:val="000000"/>
      <w:sz w:val="28"/>
      <w:szCs w:val="28"/>
      <w:lang w:val="de-CH"/>
    </w:rPr>
  </w:style>
  <w:style w:type="paragraph" w:customStyle="1" w:styleId="VHSTitel3">
    <w:name w:val="VHS Titel 3"/>
    <w:basedOn w:val="Standard"/>
    <w:next w:val="Standard"/>
    <w:link w:val="VHSTitel3Char"/>
    <w:qFormat/>
    <w:rsid w:val="00424D37"/>
    <w:pPr>
      <w:autoSpaceDE w:val="0"/>
      <w:autoSpaceDN w:val="0"/>
      <w:adjustRightInd w:val="0"/>
      <w:spacing w:before="240"/>
    </w:pPr>
    <w:rPr>
      <w:rFonts w:ascii="HelveticaNeueLT Std Bold" w:eastAsia="Calibri" w:hAnsi="HelveticaNeueLT Std Bold" w:cs="Frutiger 55 Roman"/>
      <w:color w:val="FF0000"/>
      <w:sz w:val="22"/>
      <w:lang w:val="de-CH" w:eastAsia="en-US"/>
    </w:rPr>
  </w:style>
  <w:style w:type="character" w:customStyle="1" w:styleId="VHSTitel2Char">
    <w:name w:val="VHS Titel 2 Char"/>
    <w:link w:val="VHSTitel2"/>
    <w:rsid w:val="00687B4E"/>
    <w:rPr>
      <w:rFonts w:ascii="HelveticaNeueLT Std Lt" w:eastAsia="Calibri" w:hAnsi="HelveticaNeueLT Std Lt" w:cs="Frutiger-55Roman"/>
      <w:caps/>
      <w:color w:val="FF0000"/>
      <w:sz w:val="28"/>
      <w:szCs w:val="28"/>
    </w:rPr>
  </w:style>
  <w:style w:type="character" w:customStyle="1" w:styleId="VHSTitel3Char">
    <w:name w:val="VHS Titel 3 Char"/>
    <w:link w:val="VHSTitel3"/>
    <w:rsid w:val="00424D37"/>
    <w:rPr>
      <w:rFonts w:ascii="HelveticaNeueLT Std Bold" w:eastAsia="Calibri" w:hAnsi="HelveticaNeueLT Std Bold" w:cs="Frutiger 55 Roman"/>
      <w:color w:val="FF0000"/>
      <w:sz w:val="22"/>
      <w:lang w:eastAsia="en-US"/>
    </w:rPr>
  </w:style>
  <w:style w:type="paragraph" w:customStyle="1" w:styleId="Fliesstext">
    <w:name w:val="Fliesstext"/>
    <w:basedOn w:val="Standard"/>
    <w:link w:val="FliesstextZchn"/>
    <w:qFormat/>
    <w:rsid w:val="00C27B78"/>
    <w:pPr>
      <w:tabs>
        <w:tab w:val="left" w:pos="567"/>
      </w:tabs>
      <w:autoSpaceDE w:val="0"/>
      <w:autoSpaceDN w:val="0"/>
      <w:adjustRightInd w:val="0"/>
      <w:spacing w:line="240" w:lineRule="exact"/>
      <w:ind w:left="567" w:hanging="567"/>
    </w:pPr>
    <w:rPr>
      <w:rFonts w:ascii="HelveticaNeueLT Std" w:hAnsi="HelveticaNeueLT Std" w:cs="Frutiger-55Roman"/>
      <w:color w:val="000000"/>
    </w:rPr>
  </w:style>
  <w:style w:type="paragraph" w:customStyle="1" w:styleId="AufzhlungmitPunktklein">
    <w:name w:val="Aufzählung mit Punkt klein"/>
    <w:basedOn w:val="Fliesstext"/>
    <w:link w:val="AufzhlungmitPunktkleinZchn"/>
    <w:qFormat/>
    <w:rsid w:val="007B495F"/>
    <w:pPr>
      <w:numPr>
        <w:numId w:val="9"/>
      </w:numPr>
      <w:tabs>
        <w:tab w:val="clear" w:pos="567"/>
      </w:tabs>
      <w:spacing w:after="120"/>
      <w:ind w:left="284" w:hanging="284"/>
    </w:pPr>
    <w:rPr>
      <w:rFonts w:ascii="HelveticaNeueLT Std Lt" w:hAnsi="HelveticaNeueLT Std Lt"/>
    </w:rPr>
  </w:style>
  <w:style w:type="character" w:customStyle="1" w:styleId="FliesstextZchn">
    <w:name w:val="Fliesstext Zchn"/>
    <w:link w:val="Fliesstext"/>
    <w:rsid w:val="00C27B78"/>
    <w:rPr>
      <w:rFonts w:ascii="HelveticaNeueLT Std" w:hAnsi="HelveticaNeueLT Std" w:cs="Frutiger-55Roman"/>
      <w:color w:val="000000"/>
      <w:lang w:eastAsia="de-DE"/>
    </w:rPr>
  </w:style>
  <w:style w:type="paragraph" w:customStyle="1" w:styleId="Standard2">
    <w:name w:val="Standard 2"/>
    <w:basedOn w:val="Standard"/>
    <w:rsid w:val="008B7534"/>
    <w:pPr>
      <w:tabs>
        <w:tab w:val="left" w:pos="5245"/>
      </w:tabs>
      <w:spacing w:line="240" w:lineRule="atLeast"/>
    </w:pPr>
    <w:rPr>
      <w:lang w:val="de-CH"/>
    </w:rPr>
  </w:style>
  <w:style w:type="character" w:customStyle="1" w:styleId="AufzhlungmitPunktkleinZchn">
    <w:name w:val="Aufzählung mit Punkt klein Zchn"/>
    <w:link w:val="AufzhlungmitPunktklein"/>
    <w:rsid w:val="007B495F"/>
    <w:rPr>
      <w:rFonts w:ascii="HelveticaNeueLT Std Lt" w:hAnsi="HelveticaNeueLT Std Lt" w:cs="Frutiger-55Roman"/>
      <w:color w:val="000000"/>
      <w:lang w:eastAsia="de-DE"/>
    </w:rPr>
  </w:style>
  <w:style w:type="table" w:customStyle="1" w:styleId="Zitat1">
    <w:name w:val="Zitat1"/>
    <w:basedOn w:val="NormaleTabelle"/>
    <w:uiPriority w:val="64"/>
    <w:qFormat/>
    <w:rsid w:val="00CF4A9C"/>
    <w:rPr>
      <w:rFonts w:ascii="Times New Roman" w:hAnsi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VHSAufzhlung">
    <w:name w:val="VHS Aufzählung"/>
    <w:basedOn w:val="Standard"/>
    <w:qFormat/>
    <w:rsid w:val="00D54180"/>
    <w:pPr>
      <w:numPr>
        <w:numId w:val="12"/>
      </w:numPr>
      <w:ind w:left="357" w:hanging="357"/>
    </w:pPr>
    <w:rPr>
      <w:lang w:val="en-US" w:eastAsia="en-US"/>
    </w:rPr>
  </w:style>
  <w:style w:type="paragraph" w:styleId="StandardWeb">
    <w:name w:val="Normal (Web)"/>
    <w:basedOn w:val="Standard"/>
    <w:uiPriority w:val="99"/>
    <w:unhideWhenUsed/>
    <w:rsid w:val="006243B9"/>
    <w:pPr>
      <w:spacing w:before="100" w:beforeAutospacing="1" w:after="100" w:afterAutospacing="1"/>
    </w:pPr>
    <w:rPr>
      <w:rFonts w:ascii="Times New Roman" w:eastAsia="MS Mincho" w:hAnsi="Times New Roman"/>
      <w:sz w:val="24"/>
      <w:szCs w:val="24"/>
    </w:rPr>
  </w:style>
  <w:style w:type="character" w:styleId="BesuchterLink">
    <w:name w:val="FollowedHyperlink"/>
    <w:rsid w:val="00FD4874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A64D69"/>
    <w:pPr>
      <w:spacing w:after="0"/>
      <w:ind w:left="720"/>
      <w:contextualSpacing/>
    </w:pPr>
    <w:rPr>
      <w:rFonts w:ascii="Calibri" w:eastAsia="Calibri" w:hAnsi="Calibri"/>
      <w:sz w:val="24"/>
      <w:szCs w:val="24"/>
      <w:lang w:eastAsia="en-US"/>
    </w:rPr>
  </w:style>
  <w:style w:type="paragraph" w:customStyle="1" w:styleId="text">
    <w:name w:val="text"/>
    <w:basedOn w:val="Standard"/>
    <w:rsid w:val="00424D37"/>
    <w:pPr>
      <w:spacing w:after="0" w:line="300" w:lineRule="atLeast"/>
    </w:pPr>
    <w:rPr>
      <w:rFonts w:ascii="Arial" w:hAnsi="Arial"/>
      <w:sz w:val="22"/>
      <w:szCs w:val="24"/>
      <w:lang w:val="de-CH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4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4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1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3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T\NORMAL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320A104-B90A-334B-8401-2632402FB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C:\DOT\NORMAL.DOT</Template>
  <TotalTime>0</TotalTime>
  <Pages>1</Pages>
  <Words>49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9 Hinweise für die Dozentinnen und Dozenten unserer Ringvorlesungen</vt:lpstr>
    </vt:vector>
  </TitlesOfParts>
  <Company>vhs zürich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 Hinweise für die Dozentinnen und Dozenten unserer Ringvorlesungen</dc:title>
  <dc:subject/>
  <dc:creator>Workstation von Fr. B. Minder</dc:creator>
  <cp:keywords/>
  <cp:lastModifiedBy>Viola Rohner</cp:lastModifiedBy>
  <cp:revision>3</cp:revision>
  <cp:lastPrinted>2017-09-28T12:33:00Z</cp:lastPrinted>
  <dcterms:created xsi:type="dcterms:W3CDTF">2026-04-11T20:36:00Z</dcterms:created>
  <dcterms:modified xsi:type="dcterms:W3CDTF">2026-04-11T20:37:00Z</dcterms:modified>
</cp:coreProperties>
</file>